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E212" w14:textId="77777777" w:rsidR="00746A55" w:rsidRDefault="001F22DC">
      <w:pPr>
        <w:pBdr>
          <w:bottom w:val="single" w:sz="6" w:space="0" w:color="FFFFFF"/>
          <w:between w:val="single" w:sz="12" w:space="0" w:color="000000"/>
        </w:pBdr>
        <w:spacing w:line="320" w:lineRule="atLeast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Connor Chisick</w:t>
      </w:r>
    </w:p>
    <w:p w14:paraId="2E0FA003" w14:textId="7DBA5264" w:rsidR="00746A55" w:rsidRDefault="00B45133">
      <w:pPr>
        <w:pBdr>
          <w:bottom w:val="single" w:sz="6" w:space="0" w:color="FFFFFF"/>
          <w:between w:val="single" w:sz="12" w:space="0" w:color="000000"/>
        </w:pBdr>
        <w:spacing w:line="20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>Los Angeles</w:t>
      </w:r>
      <w:r w:rsidR="001F22DC">
        <w:rPr>
          <w:sz w:val="20"/>
          <w:szCs w:val="20"/>
        </w:rPr>
        <w:t>, CA </w:t>
      </w:r>
      <w:r w:rsidR="001F22DC">
        <w:rPr>
          <w:color w:val="000000"/>
          <w:sz w:val="20"/>
          <w:szCs w:val="20"/>
        </w:rPr>
        <w:t>• </w:t>
      </w:r>
      <w:r w:rsidR="001F22DC">
        <w:rPr>
          <w:sz w:val="20"/>
          <w:szCs w:val="20"/>
        </w:rPr>
        <w:t>cchisick@usc.edu </w:t>
      </w:r>
      <w:r w:rsidR="001F22DC">
        <w:rPr>
          <w:color w:val="000000"/>
          <w:sz w:val="20"/>
          <w:szCs w:val="20"/>
        </w:rPr>
        <w:t>• </w:t>
      </w:r>
      <w:r w:rsidR="001F22DC">
        <w:rPr>
          <w:sz w:val="20"/>
          <w:szCs w:val="20"/>
        </w:rPr>
        <w:t>(714) 747</w:t>
      </w:r>
      <w:r w:rsidR="001F22DC">
        <w:rPr>
          <w:sz w:val="20"/>
          <w:szCs w:val="20"/>
        </w:rPr>
        <w:noBreakHyphen/>
        <w:t>6009 </w:t>
      </w:r>
      <w:r w:rsidR="001F22DC">
        <w:rPr>
          <w:color w:val="000000"/>
          <w:sz w:val="20"/>
          <w:szCs w:val="20"/>
        </w:rPr>
        <w:t>• </w:t>
      </w:r>
      <w:r w:rsidR="001F22DC">
        <w:rPr>
          <w:sz w:val="20"/>
          <w:szCs w:val="20"/>
        </w:rPr>
        <w:t>www.linkedin.com/in/connorchisick</w:t>
      </w:r>
    </w:p>
    <w:p w14:paraId="287A53E8" w14:textId="77777777" w:rsidR="00746A55" w:rsidRDefault="00746A55">
      <w:pPr>
        <w:rPr>
          <w:sz w:val="20"/>
          <w:szCs w:val="20"/>
        </w:rPr>
      </w:pPr>
    </w:p>
    <w:p w14:paraId="77F1A353" w14:textId="77777777" w:rsidR="00746A55" w:rsidRDefault="001F22DC">
      <w:pPr>
        <w:pBdr>
          <w:bottom w:val="single" w:sz="6" w:space="0" w:color="000000"/>
        </w:pBdr>
        <w:spacing w:line="200" w:lineRule="atLeast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education</w:t>
      </w:r>
    </w:p>
    <w:p w14:paraId="0C13A243" w14:textId="77777777" w:rsidR="00746A55" w:rsidRDefault="00746A55">
      <w:pPr>
        <w:spacing w:line="200" w:lineRule="atLeast"/>
        <w:rPr>
          <w:sz w:val="20"/>
          <w:szCs w:val="20"/>
        </w:rPr>
      </w:pPr>
    </w:p>
    <w:p w14:paraId="6844A899" w14:textId="77777777" w:rsidR="00746A55" w:rsidRDefault="001F22DC">
      <w:pPr>
        <w:tabs>
          <w:tab w:val="right" w:pos="10800"/>
        </w:tabs>
        <w:spacing w:line="200" w:lineRule="atLeast"/>
        <w:rPr>
          <w:rStyle w:val="fs13fw6"/>
          <w:b/>
          <w:bCs/>
          <w:sz w:val="20"/>
          <w:szCs w:val="20"/>
        </w:rPr>
      </w:pPr>
      <w:r>
        <w:rPr>
          <w:rStyle w:val="fs13fw6"/>
          <w:b/>
          <w:bCs/>
          <w:sz w:val="20"/>
          <w:szCs w:val="20"/>
        </w:rPr>
        <w:t>University of Southern California, Marshall School of Business</w:t>
      </w:r>
      <w:r>
        <w:rPr>
          <w:rStyle w:val="fs13fw6undefinedtdn"/>
          <w:b/>
          <w:bCs/>
          <w:sz w:val="20"/>
          <w:szCs w:val="20"/>
        </w:rPr>
        <w:t xml:space="preserve"> –</w:t>
      </w:r>
      <w:r>
        <w:rPr>
          <w:rStyle w:val="fs13fw4undefinedtdn"/>
          <w:sz w:val="20"/>
          <w:szCs w:val="20"/>
        </w:rPr>
        <w:t xml:space="preserve"> </w:t>
      </w:r>
      <w:r>
        <w:rPr>
          <w:rStyle w:val="fs13fw4"/>
          <w:sz w:val="20"/>
          <w:szCs w:val="20"/>
        </w:rPr>
        <w:t>Los Angeles, CA</w:t>
      </w:r>
      <w:r>
        <w:rPr>
          <w:rStyle w:val="fs13fw6"/>
          <w:b/>
          <w:bCs/>
          <w:sz w:val="20"/>
          <w:szCs w:val="20"/>
        </w:rPr>
        <w:tab/>
        <w:t>December 2026</w:t>
      </w:r>
    </w:p>
    <w:p w14:paraId="2D04E1A1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rStyle w:val="fs13fw4fsioverflow-hidden"/>
          <w:i/>
          <w:iCs/>
          <w:sz w:val="20"/>
          <w:szCs w:val="20"/>
        </w:rPr>
        <w:t>Master of Science in Finance (STEM)</w:t>
      </w:r>
      <w:r>
        <w:rPr>
          <w:sz w:val="20"/>
          <w:szCs w:val="20"/>
        </w:rPr>
        <w:t xml:space="preserve"> </w:t>
      </w:r>
    </w:p>
    <w:p w14:paraId="2F50B47B" w14:textId="11B2E81F" w:rsidR="00746A55" w:rsidRDefault="001F22DC">
      <w:pPr>
        <w:numPr>
          <w:ilvl w:val="0"/>
          <w:numId w:val="1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 xml:space="preserve">Relevant Course work: Quantitative Methods in Finance, Corporate Finance, Accounting Concepts and </w:t>
      </w:r>
      <w:r w:rsidR="00B45133">
        <w:rPr>
          <w:sz w:val="20"/>
          <w:szCs w:val="20"/>
        </w:rPr>
        <w:t>Financial</w:t>
      </w:r>
      <w:r>
        <w:rPr>
          <w:sz w:val="20"/>
          <w:szCs w:val="20"/>
        </w:rPr>
        <w:t xml:space="preserve"> Reporting</w:t>
      </w:r>
    </w:p>
    <w:p w14:paraId="46EA579A" w14:textId="4134A227" w:rsidR="0022143A" w:rsidRDefault="0022143A">
      <w:pPr>
        <w:numPr>
          <w:ilvl w:val="0"/>
          <w:numId w:val="1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 xml:space="preserve">CFA Level I candidate </w:t>
      </w:r>
    </w:p>
    <w:p w14:paraId="4628A81A" w14:textId="1B3D7F92" w:rsidR="00746A55" w:rsidRDefault="00746A55">
      <w:pPr>
        <w:spacing w:line="200" w:lineRule="atLeast"/>
        <w:rPr>
          <w:sz w:val="20"/>
          <w:szCs w:val="20"/>
        </w:rPr>
      </w:pPr>
    </w:p>
    <w:p w14:paraId="20C5C9FC" w14:textId="77777777" w:rsidR="00746A55" w:rsidRDefault="001F22DC">
      <w:pPr>
        <w:tabs>
          <w:tab w:val="right" w:pos="10800"/>
        </w:tabs>
        <w:spacing w:line="200" w:lineRule="atLeast"/>
        <w:rPr>
          <w:rStyle w:val="fs13fw6"/>
          <w:b/>
          <w:bCs/>
          <w:sz w:val="20"/>
          <w:szCs w:val="20"/>
        </w:rPr>
      </w:pPr>
      <w:r>
        <w:rPr>
          <w:rStyle w:val="fs13fw6"/>
          <w:b/>
          <w:bCs/>
          <w:sz w:val="20"/>
          <w:szCs w:val="20"/>
        </w:rPr>
        <w:t>Southern Methodist University</w:t>
      </w:r>
      <w:r>
        <w:rPr>
          <w:rStyle w:val="fs13fw6undefinedtdn"/>
          <w:b/>
          <w:bCs/>
          <w:sz w:val="20"/>
          <w:szCs w:val="20"/>
        </w:rPr>
        <w:t xml:space="preserve"> –</w:t>
      </w:r>
      <w:r>
        <w:rPr>
          <w:rStyle w:val="fs13fw4undefinedtdn"/>
          <w:sz w:val="20"/>
          <w:szCs w:val="20"/>
        </w:rPr>
        <w:t xml:space="preserve"> </w:t>
      </w:r>
      <w:r>
        <w:rPr>
          <w:rStyle w:val="fs13fw4"/>
          <w:sz w:val="20"/>
          <w:szCs w:val="20"/>
        </w:rPr>
        <w:t>Dallas, TX</w:t>
      </w:r>
      <w:r>
        <w:rPr>
          <w:rStyle w:val="fs13fw6"/>
          <w:b/>
          <w:bCs/>
          <w:sz w:val="20"/>
          <w:szCs w:val="20"/>
        </w:rPr>
        <w:tab/>
        <w:t>December 2024</w:t>
      </w:r>
    </w:p>
    <w:p w14:paraId="5EE28889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rStyle w:val="fs13fw4fsioverflow-hidden"/>
          <w:i/>
          <w:iCs/>
          <w:sz w:val="20"/>
          <w:szCs w:val="20"/>
        </w:rPr>
        <w:t>B.S., Economics with Finance Applications, Minor in Business</w:t>
      </w:r>
      <w:r>
        <w:rPr>
          <w:sz w:val="20"/>
          <w:szCs w:val="20"/>
        </w:rPr>
        <w:t xml:space="preserve"> </w:t>
      </w:r>
    </w:p>
    <w:p w14:paraId="339CCE41" w14:textId="35714BD1" w:rsidR="00746A55" w:rsidRDefault="001F22DC">
      <w:pPr>
        <w:numPr>
          <w:ilvl w:val="0"/>
          <w:numId w:val="2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Honor Roll; National Honors Society, 3.</w:t>
      </w:r>
      <w:r w:rsidR="002A55F6">
        <w:rPr>
          <w:sz w:val="20"/>
          <w:szCs w:val="20"/>
        </w:rPr>
        <w:t>6</w:t>
      </w:r>
      <w:r>
        <w:rPr>
          <w:sz w:val="20"/>
          <w:szCs w:val="20"/>
        </w:rPr>
        <w:t xml:space="preserve"> GPA</w:t>
      </w:r>
    </w:p>
    <w:p w14:paraId="21A16F54" w14:textId="77777777" w:rsidR="00746A55" w:rsidRDefault="001F22DC">
      <w:pPr>
        <w:numPr>
          <w:ilvl w:val="0"/>
          <w:numId w:val="2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Co-authored a 75-page research report on economic development of Honduras (1960–present), applying World Bank/IMF data and econometric analysis. Received an A grade</w:t>
      </w:r>
    </w:p>
    <w:p w14:paraId="4938A994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1DCE7839" w14:textId="2C7412BF" w:rsidR="00746A55" w:rsidRDefault="001F22DC">
      <w:pPr>
        <w:tabs>
          <w:tab w:val="right" w:pos="10800"/>
        </w:tabs>
        <w:spacing w:line="200" w:lineRule="atLeast"/>
        <w:rPr>
          <w:rStyle w:val="fs13fw6"/>
          <w:b/>
          <w:bCs/>
          <w:sz w:val="20"/>
          <w:szCs w:val="20"/>
        </w:rPr>
      </w:pPr>
      <w:r>
        <w:rPr>
          <w:rStyle w:val="fs13fw6"/>
          <w:b/>
          <w:bCs/>
          <w:sz w:val="20"/>
          <w:szCs w:val="20"/>
        </w:rPr>
        <w:t>London School of Economics</w:t>
      </w:r>
      <w:r>
        <w:rPr>
          <w:rStyle w:val="fs13fw6undefinedtdn"/>
          <w:b/>
          <w:bCs/>
          <w:sz w:val="20"/>
          <w:szCs w:val="20"/>
        </w:rPr>
        <w:t xml:space="preserve"> –</w:t>
      </w:r>
      <w:r>
        <w:rPr>
          <w:rStyle w:val="fs13fw4undefinedtdn"/>
          <w:sz w:val="20"/>
          <w:szCs w:val="20"/>
        </w:rPr>
        <w:t xml:space="preserve"> </w:t>
      </w:r>
      <w:r>
        <w:rPr>
          <w:rStyle w:val="fs13fw4"/>
          <w:sz w:val="20"/>
          <w:szCs w:val="20"/>
        </w:rPr>
        <w:t>London, England</w:t>
      </w:r>
      <w:r>
        <w:rPr>
          <w:rStyle w:val="fs13fw6"/>
          <w:b/>
          <w:bCs/>
          <w:sz w:val="20"/>
          <w:szCs w:val="20"/>
        </w:rPr>
        <w:tab/>
        <w:t>July 202</w:t>
      </w:r>
      <w:r w:rsidR="00594090">
        <w:rPr>
          <w:rStyle w:val="fs13fw6"/>
          <w:b/>
          <w:bCs/>
          <w:sz w:val="20"/>
          <w:szCs w:val="20"/>
        </w:rPr>
        <w:t>3/2024</w:t>
      </w:r>
    </w:p>
    <w:p w14:paraId="14E6D3F0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rStyle w:val="fs13fw4fsioverflow-hidden"/>
          <w:i/>
          <w:iCs/>
          <w:sz w:val="20"/>
          <w:szCs w:val="20"/>
        </w:rPr>
        <w:t>Summer Program Student</w:t>
      </w:r>
      <w:r>
        <w:rPr>
          <w:sz w:val="20"/>
          <w:szCs w:val="20"/>
        </w:rPr>
        <w:t xml:space="preserve"> </w:t>
      </w:r>
    </w:p>
    <w:p w14:paraId="765D5E9F" w14:textId="77777777" w:rsidR="00746A55" w:rsidRDefault="001F22DC">
      <w:pPr>
        <w:numPr>
          <w:ilvl w:val="0"/>
          <w:numId w:val="3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Coursework: Macroeconomics, Development Economics, Real Estate Finance, International Trade</w:t>
      </w:r>
    </w:p>
    <w:p w14:paraId="7704020E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6FCFBC82" w14:textId="77777777" w:rsidR="00746A55" w:rsidRDefault="001F22DC">
      <w:pPr>
        <w:pBdr>
          <w:bottom w:val="single" w:sz="6" w:space="0" w:color="000000"/>
        </w:pBdr>
        <w:spacing w:line="200" w:lineRule="atLeast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experience</w:t>
      </w:r>
    </w:p>
    <w:p w14:paraId="0F7FB6F3" w14:textId="77777777" w:rsidR="00746A55" w:rsidRDefault="00746A55">
      <w:pPr>
        <w:spacing w:line="200" w:lineRule="atLeast"/>
        <w:rPr>
          <w:sz w:val="20"/>
          <w:szCs w:val="20"/>
        </w:rPr>
      </w:pPr>
    </w:p>
    <w:p w14:paraId="319A3529" w14:textId="77777777" w:rsidR="00746A55" w:rsidRDefault="001F22DC">
      <w:pPr>
        <w:tabs>
          <w:tab w:val="right" w:pos="10800"/>
        </w:tabs>
        <w:spacing w:line="200" w:lineRule="atLeast"/>
        <w:rPr>
          <w:rStyle w:val="fs13fw6"/>
          <w:b/>
          <w:bCs/>
          <w:sz w:val="20"/>
          <w:szCs w:val="20"/>
        </w:rPr>
      </w:pPr>
      <w:r>
        <w:rPr>
          <w:rStyle w:val="fs13fw6"/>
          <w:b/>
          <w:bCs/>
          <w:sz w:val="20"/>
          <w:szCs w:val="20"/>
        </w:rPr>
        <w:t>Fintech Startup</w:t>
      </w:r>
      <w:r>
        <w:rPr>
          <w:rStyle w:val="fs13fw6undefinedtdn"/>
          <w:b/>
          <w:bCs/>
          <w:sz w:val="20"/>
          <w:szCs w:val="20"/>
        </w:rPr>
        <w:t xml:space="preserve"> –</w:t>
      </w:r>
      <w:r>
        <w:rPr>
          <w:rStyle w:val="fs13fw4undefinedtdn"/>
          <w:sz w:val="20"/>
          <w:szCs w:val="20"/>
        </w:rPr>
        <w:t xml:space="preserve"> </w:t>
      </w:r>
      <w:r>
        <w:rPr>
          <w:rStyle w:val="fs13fw4"/>
          <w:sz w:val="20"/>
          <w:szCs w:val="20"/>
        </w:rPr>
        <w:t>Los Angeles, CA</w:t>
      </w:r>
      <w:r>
        <w:rPr>
          <w:rStyle w:val="fs13fw6"/>
          <w:b/>
          <w:bCs/>
          <w:sz w:val="20"/>
          <w:szCs w:val="20"/>
        </w:rPr>
        <w:tab/>
        <w:t>July 2025 – Present</w:t>
      </w:r>
    </w:p>
    <w:p w14:paraId="03F6382B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rStyle w:val="fs13fw4fsioverflow-hidden"/>
          <w:i/>
          <w:iCs/>
          <w:sz w:val="20"/>
          <w:szCs w:val="20"/>
        </w:rPr>
        <w:t>Founder (Entrepreneurial Project)</w:t>
      </w:r>
      <w:r>
        <w:rPr>
          <w:sz w:val="20"/>
          <w:szCs w:val="20"/>
        </w:rPr>
        <w:t xml:space="preserve"> </w:t>
      </w:r>
    </w:p>
    <w:p w14:paraId="17D58E09" w14:textId="5E7FD8CA" w:rsidR="00746A55" w:rsidRDefault="001F22DC">
      <w:pPr>
        <w:numPr>
          <w:ilvl w:val="0"/>
          <w:numId w:val="4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Founded a fintech project simplifying group payments through AI-powered bill-splitting; raised $</w:t>
      </w:r>
      <w:r w:rsidR="00CB3EED">
        <w:rPr>
          <w:sz w:val="20"/>
          <w:szCs w:val="20"/>
        </w:rPr>
        <w:t>5</w:t>
      </w:r>
      <w:r>
        <w:rPr>
          <w:sz w:val="20"/>
          <w:szCs w:val="20"/>
        </w:rPr>
        <w:t xml:space="preserve">5,000 in </w:t>
      </w:r>
      <w:r w:rsidR="00F567E8">
        <w:rPr>
          <w:sz w:val="20"/>
          <w:szCs w:val="20"/>
        </w:rPr>
        <w:t xml:space="preserve">pre-seed </w:t>
      </w:r>
      <w:r>
        <w:rPr>
          <w:sz w:val="20"/>
          <w:szCs w:val="20"/>
        </w:rPr>
        <w:t>funding to support development</w:t>
      </w:r>
    </w:p>
    <w:p w14:paraId="76B69C86" w14:textId="09DB150E" w:rsidR="00746A55" w:rsidRDefault="00E96E97">
      <w:pPr>
        <w:numPr>
          <w:ilvl w:val="0"/>
          <w:numId w:val="4"/>
        </w:numPr>
        <w:spacing w:line="200" w:lineRule="atLeast"/>
        <w:ind w:left="780" w:hanging="385"/>
        <w:rPr>
          <w:sz w:val="20"/>
          <w:szCs w:val="20"/>
        </w:rPr>
      </w:pPr>
      <w:r w:rsidRPr="00E96E97">
        <w:rPr>
          <w:sz w:val="20"/>
          <w:szCs w:val="20"/>
        </w:rPr>
        <w:t>Led vendor selection, contract negotiation, and product roadmap; currently in development with MVP launching on the App Store Q4 2026</w:t>
      </w:r>
    </w:p>
    <w:p w14:paraId="569FB5CB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480E02FD" w14:textId="174C3C70" w:rsidR="00746A55" w:rsidRDefault="001F22DC">
      <w:pPr>
        <w:tabs>
          <w:tab w:val="right" w:pos="10800"/>
        </w:tabs>
        <w:spacing w:line="200" w:lineRule="atLeast"/>
        <w:rPr>
          <w:rStyle w:val="fs13fw6"/>
          <w:b/>
          <w:bCs/>
          <w:sz w:val="20"/>
          <w:szCs w:val="20"/>
        </w:rPr>
      </w:pPr>
      <w:r>
        <w:rPr>
          <w:rStyle w:val="fs13fw6"/>
          <w:b/>
          <w:bCs/>
          <w:sz w:val="20"/>
          <w:szCs w:val="20"/>
        </w:rPr>
        <w:t>Trojan Student Managed Investment Fund</w:t>
      </w:r>
      <w:r>
        <w:rPr>
          <w:rStyle w:val="fs13fw6undefinedtdn"/>
          <w:b/>
          <w:bCs/>
          <w:sz w:val="20"/>
          <w:szCs w:val="20"/>
        </w:rPr>
        <w:t xml:space="preserve"> –</w:t>
      </w:r>
      <w:r>
        <w:rPr>
          <w:rStyle w:val="fs13fw4undefinedtdn"/>
          <w:sz w:val="20"/>
          <w:szCs w:val="20"/>
        </w:rPr>
        <w:t xml:space="preserve"> </w:t>
      </w:r>
      <w:r>
        <w:rPr>
          <w:rStyle w:val="fs13fw4"/>
          <w:sz w:val="20"/>
          <w:szCs w:val="20"/>
        </w:rPr>
        <w:t>Los Angeles, CA</w:t>
      </w:r>
      <w:r>
        <w:rPr>
          <w:rStyle w:val="fs13fw6"/>
          <w:b/>
          <w:bCs/>
          <w:sz w:val="20"/>
          <w:szCs w:val="20"/>
        </w:rPr>
        <w:tab/>
        <w:t>Sep</w:t>
      </w:r>
      <w:r w:rsidR="002A0EB1">
        <w:rPr>
          <w:rStyle w:val="fs13fw6"/>
          <w:b/>
          <w:bCs/>
          <w:sz w:val="20"/>
          <w:szCs w:val="20"/>
        </w:rPr>
        <w:t>.</w:t>
      </w:r>
      <w:r>
        <w:rPr>
          <w:rStyle w:val="fs13fw6"/>
          <w:b/>
          <w:bCs/>
          <w:sz w:val="20"/>
          <w:szCs w:val="20"/>
        </w:rPr>
        <w:t xml:space="preserve"> 2025 – Present</w:t>
      </w:r>
    </w:p>
    <w:p w14:paraId="5C95805F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rStyle w:val="fs13fw4fsioverflow-hidden"/>
          <w:i/>
          <w:iCs/>
          <w:sz w:val="20"/>
          <w:szCs w:val="20"/>
        </w:rPr>
        <w:t>President/Founder</w:t>
      </w:r>
      <w:r>
        <w:rPr>
          <w:sz w:val="20"/>
          <w:szCs w:val="20"/>
        </w:rPr>
        <w:t xml:space="preserve"> </w:t>
      </w:r>
    </w:p>
    <w:p w14:paraId="6E6A9BE5" w14:textId="3590F3D8" w:rsidR="00746A55" w:rsidRDefault="001F22DC">
      <w:pPr>
        <w:numPr>
          <w:ilvl w:val="0"/>
          <w:numId w:val="5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 xml:space="preserve">Founded Trojan SMIF and lead </w:t>
      </w:r>
      <w:r w:rsidR="00B3675E">
        <w:rPr>
          <w:sz w:val="20"/>
          <w:szCs w:val="20"/>
        </w:rPr>
        <w:t>4</w:t>
      </w:r>
      <w:r>
        <w:rPr>
          <w:sz w:val="20"/>
          <w:szCs w:val="20"/>
        </w:rPr>
        <w:t xml:space="preserve">0+ </w:t>
      </w:r>
      <w:r w:rsidR="00B3675E">
        <w:rPr>
          <w:sz w:val="20"/>
          <w:szCs w:val="20"/>
        </w:rPr>
        <w:t>members</w:t>
      </w:r>
      <w:r>
        <w:rPr>
          <w:sz w:val="20"/>
          <w:szCs w:val="20"/>
        </w:rPr>
        <w:t xml:space="preserve"> in constructing equity and fixed income portfolios, developing valuation models, sector theses, and investment committee pitch processes</w:t>
      </w:r>
    </w:p>
    <w:p w14:paraId="0AEB82CD" w14:textId="10B90C6F" w:rsidR="00746A55" w:rsidRDefault="001F22DC">
      <w:pPr>
        <w:numPr>
          <w:ilvl w:val="0"/>
          <w:numId w:val="5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Built fund infrastructure to transition from paper portfolio to real AUM—establi</w:t>
      </w:r>
      <w:r w:rsidR="00B3675E">
        <w:rPr>
          <w:sz w:val="20"/>
          <w:szCs w:val="20"/>
        </w:rPr>
        <w:t>shed</w:t>
      </w:r>
      <w:r>
        <w:rPr>
          <w:sz w:val="20"/>
          <w:szCs w:val="20"/>
        </w:rPr>
        <w:t xml:space="preserve"> 1.5-credit course for portfolio managers and raising alumni capital to generate scholarship funding</w:t>
      </w:r>
    </w:p>
    <w:p w14:paraId="24508D36" w14:textId="77777777" w:rsidR="002A0EB1" w:rsidRDefault="002A0EB1" w:rsidP="002A0EB1">
      <w:pPr>
        <w:spacing w:line="200" w:lineRule="atLeast"/>
        <w:ind w:left="780"/>
        <w:rPr>
          <w:sz w:val="20"/>
          <w:szCs w:val="20"/>
        </w:rPr>
      </w:pPr>
    </w:p>
    <w:p w14:paraId="0EDF6371" w14:textId="14731187" w:rsidR="002A0EB1" w:rsidRPr="002A0EB1" w:rsidRDefault="002A0EB1" w:rsidP="002A0EB1">
      <w:pPr>
        <w:pBdr>
          <w:bottom w:val="single" w:sz="6" w:space="0" w:color="000000"/>
        </w:pBdr>
        <w:spacing w:line="200" w:lineRule="atLeast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Projects</w:t>
      </w:r>
    </w:p>
    <w:p w14:paraId="3F969503" w14:textId="77777777" w:rsidR="002A0EB1" w:rsidRDefault="002A0EB1" w:rsidP="002A0EB1">
      <w:pPr>
        <w:spacing w:line="200" w:lineRule="atLeast"/>
        <w:rPr>
          <w:sz w:val="20"/>
          <w:szCs w:val="20"/>
        </w:rPr>
      </w:pPr>
    </w:p>
    <w:p w14:paraId="5BF5AA5C" w14:textId="4F801CB8" w:rsidR="00746A55" w:rsidRPr="002A0EB1" w:rsidRDefault="001F22DC" w:rsidP="002A0EB1">
      <w:pPr>
        <w:spacing w:line="200" w:lineRule="atLeast"/>
        <w:rPr>
          <w:rStyle w:val="fs13fw6"/>
          <w:sz w:val="20"/>
          <w:szCs w:val="20"/>
        </w:rPr>
      </w:pPr>
      <w:r>
        <w:rPr>
          <w:sz w:val="20"/>
          <w:szCs w:val="20"/>
        </w:rPr>
        <w:t> </w:t>
      </w:r>
      <w:r>
        <w:rPr>
          <w:rStyle w:val="fs13fw6"/>
          <w:b/>
          <w:bCs/>
          <w:sz w:val="20"/>
          <w:szCs w:val="20"/>
        </w:rPr>
        <w:t>Bloomberg Global Trading Challenge</w:t>
      </w:r>
      <w:r>
        <w:rPr>
          <w:rStyle w:val="fs13fw6undefinedtdn"/>
          <w:b/>
          <w:bCs/>
          <w:sz w:val="20"/>
          <w:szCs w:val="20"/>
        </w:rPr>
        <w:t xml:space="preserve"> –</w:t>
      </w:r>
      <w:r>
        <w:rPr>
          <w:rStyle w:val="fs13fw4undefinedtdn"/>
          <w:sz w:val="20"/>
          <w:szCs w:val="20"/>
        </w:rPr>
        <w:t xml:space="preserve"> </w:t>
      </w:r>
      <w:r>
        <w:rPr>
          <w:rStyle w:val="fs13fw4"/>
          <w:sz w:val="20"/>
          <w:szCs w:val="20"/>
        </w:rPr>
        <w:t>Los Angeles, CA</w:t>
      </w:r>
      <w:r>
        <w:rPr>
          <w:rStyle w:val="fs13fw6"/>
          <w:b/>
          <w:bCs/>
          <w:sz w:val="20"/>
          <w:szCs w:val="20"/>
        </w:rPr>
        <w:tab/>
      </w:r>
      <w:r w:rsidR="002A0EB1">
        <w:rPr>
          <w:rStyle w:val="fs13fw6"/>
          <w:b/>
          <w:bCs/>
          <w:sz w:val="20"/>
          <w:szCs w:val="20"/>
        </w:rPr>
        <w:tab/>
      </w:r>
      <w:r w:rsidR="002A0EB1">
        <w:rPr>
          <w:rStyle w:val="fs13fw6"/>
          <w:b/>
          <w:bCs/>
          <w:sz w:val="20"/>
          <w:szCs w:val="20"/>
        </w:rPr>
        <w:tab/>
      </w:r>
      <w:r w:rsidR="002A0EB1">
        <w:rPr>
          <w:rStyle w:val="fs13fw6"/>
          <w:b/>
          <w:bCs/>
          <w:sz w:val="20"/>
          <w:szCs w:val="20"/>
        </w:rPr>
        <w:tab/>
      </w:r>
      <w:r w:rsidR="002A0EB1">
        <w:rPr>
          <w:rStyle w:val="fs13fw6"/>
          <w:b/>
          <w:bCs/>
          <w:sz w:val="20"/>
          <w:szCs w:val="20"/>
        </w:rPr>
        <w:tab/>
      </w:r>
      <w:r w:rsidR="002A0EB1">
        <w:rPr>
          <w:rStyle w:val="fs13fw6"/>
          <w:b/>
          <w:bCs/>
          <w:sz w:val="20"/>
          <w:szCs w:val="20"/>
        </w:rPr>
        <w:tab/>
      </w:r>
      <w:r>
        <w:rPr>
          <w:rStyle w:val="fs13fw6"/>
          <w:b/>
          <w:bCs/>
          <w:sz w:val="20"/>
          <w:szCs w:val="20"/>
        </w:rPr>
        <w:t>Oct</w:t>
      </w:r>
      <w:r w:rsidR="002A0EB1">
        <w:rPr>
          <w:rStyle w:val="fs13fw6"/>
          <w:b/>
          <w:bCs/>
          <w:sz w:val="20"/>
          <w:szCs w:val="20"/>
        </w:rPr>
        <w:t>.</w:t>
      </w:r>
      <w:r>
        <w:rPr>
          <w:rStyle w:val="fs13fw6"/>
          <w:b/>
          <w:bCs/>
          <w:sz w:val="20"/>
          <w:szCs w:val="20"/>
        </w:rPr>
        <w:t xml:space="preserve"> 2025 – </w:t>
      </w:r>
      <w:r w:rsidR="002A0EB1">
        <w:rPr>
          <w:rStyle w:val="fs13fw6"/>
          <w:b/>
          <w:bCs/>
          <w:sz w:val="20"/>
          <w:szCs w:val="20"/>
        </w:rPr>
        <w:t>Dec. 2025</w:t>
      </w:r>
    </w:p>
    <w:p w14:paraId="7A95857A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rStyle w:val="fs13fw4fsioverflow-hidden"/>
          <w:i/>
          <w:iCs/>
          <w:sz w:val="20"/>
          <w:szCs w:val="20"/>
        </w:rPr>
        <w:t>Participant</w:t>
      </w:r>
      <w:r>
        <w:rPr>
          <w:sz w:val="20"/>
          <w:szCs w:val="20"/>
        </w:rPr>
        <w:t xml:space="preserve"> </w:t>
      </w:r>
    </w:p>
    <w:p w14:paraId="552E9567" w14:textId="77777777" w:rsidR="00746A55" w:rsidRDefault="001F22DC">
      <w:pPr>
        <w:numPr>
          <w:ilvl w:val="0"/>
          <w:numId w:val="6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Managed a $1,000,000 simulated equity portfolio using Bloomberg Terminal to design and execute systematic, multi-factor trading strategies</w:t>
      </w:r>
    </w:p>
    <w:p w14:paraId="77266276" w14:textId="77777777" w:rsidR="00746A55" w:rsidRDefault="001F22DC">
      <w:pPr>
        <w:numPr>
          <w:ilvl w:val="0"/>
          <w:numId w:val="6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Applied valuation, momentum, and liquidity filters to screen securities, optimize portfolio construction, and rebalance against global equity benchmarks; finished top 10%</w:t>
      </w:r>
    </w:p>
    <w:p w14:paraId="169C451A" w14:textId="77777777" w:rsidR="00746A55" w:rsidRDefault="001F22DC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0413B038" w14:textId="66A9AB0F" w:rsidR="00746A55" w:rsidRDefault="00DA6F73">
      <w:pPr>
        <w:pBdr>
          <w:bottom w:val="single" w:sz="6" w:space="0" w:color="000000"/>
        </w:pBdr>
        <w:spacing w:line="200" w:lineRule="atLeast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Extracurriculars</w:t>
      </w:r>
      <w:r w:rsidR="001F22DC">
        <w:rPr>
          <w:b/>
          <w:bCs/>
          <w:caps/>
          <w:sz w:val="20"/>
          <w:szCs w:val="20"/>
        </w:rPr>
        <w:t xml:space="preserve"> &amp; interests</w:t>
      </w:r>
    </w:p>
    <w:p w14:paraId="025C098C" w14:textId="77777777" w:rsidR="00746A55" w:rsidRDefault="00746A55">
      <w:pPr>
        <w:spacing w:line="200" w:lineRule="atLeast"/>
        <w:rPr>
          <w:sz w:val="20"/>
          <w:szCs w:val="20"/>
        </w:rPr>
      </w:pPr>
    </w:p>
    <w:p w14:paraId="1FE6F1FD" w14:textId="3FA7B434" w:rsidR="00746A55" w:rsidRDefault="001F22DC">
      <w:pPr>
        <w:numPr>
          <w:ilvl w:val="0"/>
          <w:numId w:val="7"/>
        </w:numPr>
        <w:spacing w:line="205" w:lineRule="atLeast"/>
        <w:ind w:left="780" w:hanging="385"/>
        <w:rPr>
          <w:sz w:val="20"/>
          <w:szCs w:val="20"/>
        </w:rPr>
      </w:pPr>
      <w:r>
        <w:rPr>
          <w:rStyle w:val="fs13fw6undefined"/>
          <w:b/>
          <w:bCs/>
          <w:sz w:val="20"/>
          <w:szCs w:val="20"/>
        </w:rPr>
        <w:t xml:space="preserve">Extracurriculars: </w:t>
      </w:r>
      <w:r>
        <w:rPr>
          <w:rStyle w:val="bullet-textfs13word-wrap-normal"/>
          <w:sz w:val="20"/>
          <w:szCs w:val="20"/>
        </w:rPr>
        <w:t xml:space="preserve">Connected at USC as a member of the Marshall </w:t>
      </w:r>
      <w:proofErr w:type="gramStart"/>
      <w:r>
        <w:rPr>
          <w:rStyle w:val="bullet-textfs13word-wrap-normal"/>
          <w:sz w:val="20"/>
          <w:szCs w:val="20"/>
        </w:rPr>
        <w:t>Master</w:t>
      </w:r>
      <w:r w:rsidR="00646F84">
        <w:rPr>
          <w:rStyle w:val="bullet-textfs13word-wrap-normal"/>
          <w:sz w:val="20"/>
          <w:szCs w:val="20"/>
        </w:rPr>
        <w:t>s</w:t>
      </w:r>
      <w:r>
        <w:rPr>
          <w:rStyle w:val="bullet-textfs13word-wrap-normal"/>
          <w:sz w:val="20"/>
          <w:szCs w:val="20"/>
        </w:rPr>
        <w:t xml:space="preserve"> in Finance</w:t>
      </w:r>
      <w:proofErr w:type="gramEnd"/>
      <w:r>
        <w:rPr>
          <w:rStyle w:val="bullet-textfs13word-wrap-normal"/>
          <w:sz w:val="20"/>
          <w:szCs w:val="20"/>
        </w:rPr>
        <w:t xml:space="preserve"> Association (MMFA)</w:t>
      </w:r>
      <w:r w:rsidR="00646F84">
        <w:rPr>
          <w:rStyle w:val="bullet-textfs13word-wrap-normal"/>
          <w:sz w:val="20"/>
          <w:szCs w:val="20"/>
        </w:rPr>
        <w:t xml:space="preserve"> </w:t>
      </w:r>
      <w:r>
        <w:rPr>
          <w:rStyle w:val="bullet-textfs13word-wrap-normal"/>
          <w:sz w:val="20"/>
          <w:szCs w:val="20"/>
        </w:rPr>
        <w:t>and the Jewish Association of Marshall Students</w:t>
      </w:r>
    </w:p>
    <w:p w14:paraId="79DE3E3E" w14:textId="77777777" w:rsidR="00746A55" w:rsidRDefault="001F22DC">
      <w:pPr>
        <w:numPr>
          <w:ilvl w:val="0"/>
          <w:numId w:val="8"/>
        </w:numPr>
        <w:spacing w:line="205" w:lineRule="atLeast"/>
        <w:ind w:left="780" w:hanging="385"/>
        <w:rPr>
          <w:sz w:val="20"/>
          <w:szCs w:val="20"/>
        </w:rPr>
      </w:pPr>
      <w:r>
        <w:rPr>
          <w:rStyle w:val="fs13fw6undefined"/>
          <w:b/>
          <w:bCs/>
          <w:sz w:val="20"/>
          <w:szCs w:val="20"/>
        </w:rPr>
        <w:t xml:space="preserve">Language: </w:t>
      </w:r>
      <w:r>
        <w:rPr>
          <w:rStyle w:val="bullet-textfs13word-wrap-normal"/>
          <w:sz w:val="20"/>
          <w:szCs w:val="20"/>
        </w:rPr>
        <w:t>English (Native), Spanish (Intermediate)</w:t>
      </w:r>
    </w:p>
    <w:p w14:paraId="43C20114" w14:textId="581D1F86" w:rsidR="00746A55" w:rsidRDefault="001F22DC" w:rsidP="00DA6F73">
      <w:pPr>
        <w:numPr>
          <w:ilvl w:val="0"/>
          <w:numId w:val="9"/>
        </w:numPr>
        <w:spacing w:line="205" w:lineRule="atLeast"/>
        <w:ind w:left="780" w:hanging="385"/>
        <w:rPr>
          <w:sz w:val="20"/>
          <w:szCs w:val="20"/>
        </w:rPr>
      </w:pPr>
      <w:r>
        <w:rPr>
          <w:rStyle w:val="fs13fw6undefined"/>
          <w:b/>
          <w:bCs/>
          <w:sz w:val="20"/>
          <w:szCs w:val="20"/>
        </w:rPr>
        <w:t>Interests:</w:t>
      </w:r>
      <w:r w:rsidR="00DA6F73" w:rsidRPr="00DA6F73">
        <w:t xml:space="preserve"> </w:t>
      </w:r>
      <w:r w:rsidR="00DA6F73" w:rsidRPr="00DA6F73">
        <w:rPr>
          <w:rStyle w:val="fs13fw6undefined"/>
          <w:sz w:val="20"/>
          <w:szCs w:val="20"/>
        </w:rPr>
        <w:t>Competitive tennis (USTA 4.0), travel &amp; museums (1</w:t>
      </w:r>
      <w:r w:rsidR="00DA6F73">
        <w:rPr>
          <w:rStyle w:val="fs13fw6undefined"/>
          <w:sz w:val="20"/>
          <w:szCs w:val="20"/>
        </w:rPr>
        <w:t>0</w:t>
      </w:r>
      <w:r w:rsidR="00DA6F73" w:rsidRPr="00DA6F73">
        <w:rPr>
          <w:rStyle w:val="fs13fw6undefined"/>
          <w:sz w:val="20"/>
          <w:szCs w:val="20"/>
        </w:rPr>
        <w:t>+ countries), food &amp; restaurants, house music</w:t>
      </w:r>
      <w:r w:rsidRPr="00DA6F73">
        <w:rPr>
          <w:sz w:val="20"/>
          <w:szCs w:val="20"/>
        </w:rPr>
        <w:t> </w:t>
      </w:r>
    </w:p>
    <w:p w14:paraId="2A146284" w14:textId="77777777" w:rsidR="00DA6F73" w:rsidRPr="00DA6F73" w:rsidRDefault="00DA6F73" w:rsidP="00DA6F73">
      <w:pPr>
        <w:spacing w:line="205" w:lineRule="atLeast"/>
        <w:ind w:left="780"/>
        <w:rPr>
          <w:sz w:val="20"/>
          <w:szCs w:val="20"/>
        </w:rPr>
      </w:pPr>
    </w:p>
    <w:p w14:paraId="04B02972" w14:textId="77777777" w:rsidR="00746A55" w:rsidRDefault="001F22DC">
      <w:pPr>
        <w:pBdr>
          <w:bottom w:val="single" w:sz="6" w:space="0" w:color="000000"/>
        </w:pBdr>
        <w:spacing w:line="200" w:lineRule="atLeast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technical skills</w:t>
      </w:r>
    </w:p>
    <w:p w14:paraId="7532B155" w14:textId="77777777" w:rsidR="00746A55" w:rsidRDefault="00746A55">
      <w:pPr>
        <w:spacing w:line="200" w:lineRule="atLeast"/>
        <w:rPr>
          <w:sz w:val="20"/>
          <w:szCs w:val="20"/>
        </w:rPr>
      </w:pPr>
    </w:p>
    <w:p w14:paraId="59B4062A" w14:textId="7EC52372" w:rsidR="000743FF" w:rsidRDefault="000743FF">
      <w:pPr>
        <w:numPr>
          <w:ilvl w:val="0"/>
          <w:numId w:val="10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Bloomberg Terminal (Intermediate)</w:t>
      </w:r>
    </w:p>
    <w:p w14:paraId="34CA0F8D" w14:textId="04F53D96" w:rsidR="00746A55" w:rsidRDefault="001F22DC">
      <w:pPr>
        <w:numPr>
          <w:ilvl w:val="0"/>
          <w:numId w:val="10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 xml:space="preserve">Microsoft Excel </w:t>
      </w:r>
      <w:r w:rsidR="004108EE">
        <w:rPr>
          <w:sz w:val="20"/>
          <w:szCs w:val="20"/>
        </w:rPr>
        <w:t>(</w:t>
      </w:r>
      <w:r w:rsidR="00D35603">
        <w:rPr>
          <w:sz w:val="20"/>
          <w:szCs w:val="20"/>
        </w:rPr>
        <w:t>Advanced)</w:t>
      </w:r>
    </w:p>
    <w:p w14:paraId="3A5A3E0A" w14:textId="523CBAFF" w:rsidR="00CD44C7" w:rsidRPr="00CD44C7" w:rsidRDefault="00D35603" w:rsidP="00CD44C7">
      <w:pPr>
        <w:numPr>
          <w:ilvl w:val="0"/>
          <w:numId w:val="10"/>
        </w:numPr>
        <w:spacing w:line="200" w:lineRule="atLeast"/>
        <w:ind w:left="780" w:hanging="385"/>
        <w:rPr>
          <w:sz w:val="20"/>
          <w:szCs w:val="20"/>
        </w:rPr>
      </w:pPr>
      <w:r>
        <w:rPr>
          <w:sz w:val="20"/>
          <w:szCs w:val="20"/>
        </w:rPr>
        <w:t>R-Studio (</w:t>
      </w:r>
      <w:r w:rsidR="00CD44C7">
        <w:rPr>
          <w:sz w:val="20"/>
          <w:szCs w:val="20"/>
        </w:rPr>
        <w:t>Proficient</w:t>
      </w:r>
      <w:r w:rsidR="002A37E5">
        <w:rPr>
          <w:sz w:val="20"/>
          <w:szCs w:val="20"/>
        </w:rPr>
        <w:t>)</w:t>
      </w:r>
    </w:p>
    <w:sectPr w:rsidR="00CD44C7" w:rsidRPr="00CD44C7">
      <w:pgSz w:w="12225" w:h="15810"/>
      <w:pgMar w:top="1078" w:right="719" w:bottom="1078" w:left="7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70724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FAB2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F7CA5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2FEBF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CCC3A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11088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841B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67C5F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E8ABC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B62648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3C36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A7EA4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764C4E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AECAC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44C7F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0B0C0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92235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15EF5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00C864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BC4A8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F90F6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4ECBE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00AF0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EB687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5800C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143D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8DC72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0FFA6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A3088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B46C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24ADE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21A04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31A8A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F38973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93422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BCF0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7D209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A283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C961A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E5E75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8E056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C8CAE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70EC2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C0A21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70AFE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981039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E0060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C4C19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E4A05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2E814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6E66F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FACD8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C0431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542B6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895E78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741F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0FCA2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5943B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5C670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F68F9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AE92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2E694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DC7A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38D482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4201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E322F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EF0FA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A70FB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F86A5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68E5C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17EA4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53C47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BF825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AA69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1C6D3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FD8C2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25CD27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52E8D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7CEAC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D86EB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9DCDF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1BB2EE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F4F9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54C8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F1059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5EA53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D7E9B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49061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05EF2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E82D1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6360333">
    <w:abstractNumId w:val="0"/>
  </w:num>
  <w:num w:numId="2" w16cid:durableId="1982348354">
    <w:abstractNumId w:val="1"/>
  </w:num>
  <w:num w:numId="3" w16cid:durableId="1855459696">
    <w:abstractNumId w:val="2"/>
  </w:num>
  <w:num w:numId="4" w16cid:durableId="1603877253">
    <w:abstractNumId w:val="3"/>
  </w:num>
  <w:num w:numId="5" w16cid:durableId="1468815913">
    <w:abstractNumId w:val="4"/>
  </w:num>
  <w:num w:numId="6" w16cid:durableId="1930306102">
    <w:abstractNumId w:val="5"/>
  </w:num>
  <w:num w:numId="7" w16cid:durableId="1009600010">
    <w:abstractNumId w:val="6"/>
  </w:num>
  <w:num w:numId="8" w16cid:durableId="1465152560">
    <w:abstractNumId w:val="7"/>
  </w:num>
  <w:num w:numId="9" w16cid:durableId="89931844">
    <w:abstractNumId w:val="8"/>
  </w:num>
  <w:num w:numId="10" w16cid:durableId="1253126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55"/>
    <w:rsid w:val="000743FF"/>
    <w:rsid w:val="001B0127"/>
    <w:rsid w:val="001F22DC"/>
    <w:rsid w:val="0022143A"/>
    <w:rsid w:val="002A0EB1"/>
    <w:rsid w:val="002A37E5"/>
    <w:rsid w:val="002A55F6"/>
    <w:rsid w:val="003B4400"/>
    <w:rsid w:val="004108EE"/>
    <w:rsid w:val="00500972"/>
    <w:rsid w:val="00523041"/>
    <w:rsid w:val="00594090"/>
    <w:rsid w:val="005B171D"/>
    <w:rsid w:val="00646F84"/>
    <w:rsid w:val="006508B6"/>
    <w:rsid w:val="0066667D"/>
    <w:rsid w:val="006C6AA3"/>
    <w:rsid w:val="00746A55"/>
    <w:rsid w:val="007A0106"/>
    <w:rsid w:val="008C65FF"/>
    <w:rsid w:val="009130AA"/>
    <w:rsid w:val="00AA5182"/>
    <w:rsid w:val="00B3675E"/>
    <w:rsid w:val="00B45133"/>
    <w:rsid w:val="00C24912"/>
    <w:rsid w:val="00C76B7F"/>
    <w:rsid w:val="00CB3EED"/>
    <w:rsid w:val="00CD44C7"/>
    <w:rsid w:val="00D35603"/>
    <w:rsid w:val="00DA4281"/>
    <w:rsid w:val="00DA6F73"/>
    <w:rsid w:val="00E7449E"/>
    <w:rsid w:val="00E96E97"/>
    <w:rsid w:val="00F20316"/>
    <w:rsid w:val="00F567E8"/>
    <w:rsid w:val="00FA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7CBAA"/>
  <w15:docId w15:val="{6E5A37CA-6D3A-410D-B4B7-85963528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vWordSection1">
    <w:name w:val="div_WordSection1"/>
    <w:basedOn w:val="Normal"/>
  </w:style>
  <w:style w:type="character" w:customStyle="1" w:styleId="fs13fw6undefinedtdn">
    <w:name w:val="fs13 fw6 undefined tdn"/>
    <w:basedOn w:val="DefaultParagraphFont"/>
  </w:style>
  <w:style w:type="character" w:customStyle="1" w:styleId="fs13fw6">
    <w:name w:val="fs13 fw6"/>
    <w:basedOn w:val="DefaultParagraphFont"/>
  </w:style>
  <w:style w:type="character" w:customStyle="1" w:styleId="fs13fw4undefinedtdn">
    <w:name w:val="fs13 fw4 undefined tdn"/>
    <w:basedOn w:val="DefaultParagraphFont"/>
  </w:style>
  <w:style w:type="character" w:customStyle="1" w:styleId="fs13fw4">
    <w:name w:val="fs13 fw4"/>
    <w:basedOn w:val="DefaultParagraphFont"/>
  </w:style>
  <w:style w:type="character" w:customStyle="1" w:styleId="fs13fw4fsioverflow-hidden">
    <w:name w:val="fs13 fw4 fsi overflow-hidden"/>
    <w:basedOn w:val="DefaultParagraphFont"/>
  </w:style>
  <w:style w:type="paragraph" w:customStyle="1" w:styleId="liMsoNormal">
    <w:name w:val="li_MsoNormal"/>
    <w:basedOn w:val="Normal"/>
    <w:pPr>
      <w:spacing w:line="240" w:lineRule="atLeast"/>
    </w:pPr>
  </w:style>
  <w:style w:type="character" w:customStyle="1" w:styleId="fs13fw6undefined">
    <w:name w:val="fs13 fw6 undefined"/>
    <w:basedOn w:val="DefaultParagraphFont"/>
  </w:style>
  <w:style w:type="character" w:customStyle="1" w:styleId="bullet-textfs13word-wrap-normal">
    <w:name w:val="bullet-text fs13 word-wrap-normal"/>
    <w:basedOn w:val="DefaultParagraphFont"/>
  </w:style>
  <w:style w:type="paragraph" w:styleId="ListParagraph">
    <w:name w:val="List Paragraph"/>
    <w:basedOn w:val="Normal"/>
    <w:uiPriority w:val="34"/>
    <w:qFormat/>
    <w:rsid w:val="002A0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2245</Characters>
  <Application>Microsoft Office Word</Application>
  <DocSecurity>0</DocSecurity>
  <Lines>57</Lines>
  <Paragraphs>36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Connor Chisick</dc:creator>
  <cp:lastModifiedBy>Connor Chisick</cp:lastModifiedBy>
  <cp:revision>3</cp:revision>
  <dcterms:created xsi:type="dcterms:W3CDTF">2026-03-31T06:48:00Z</dcterms:created>
  <dcterms:modified xsi:type="dcterms:W3CDTF">2026-04-14T18:03:00Z</dcterms:modified>
</cp:coreProperties>
</file>